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6CF1" w14:textId="77777777" w:rsidR="002139A6" w:rsidRPr="0049325C" w:rsidRDefault="002139A6" w:rsidP="002139A6">
      <w:pPr>
        <w:keepNext/>
        <w:jc w:val="right"/>
        <w:rPr>
          <w:i/>
          <w:kern w:val="2"/>
          <w:sz w:val="22"/>
        </w:rPr>
      </w:pPr>
      <w:r w:rsidRPr="0049325C">
        <w:rPr>
          <w:bCs/>
          <w:i/>
          <w:iCs/>
          <w:kern w:val="2"/>
          <w:sz w:val="22"/>
        </w:rPr>
        <w:t>załącznik nr 7 do Regulaminu świadczeń dla studentów</w:t>
      </w:r>
      <w:r w:rsidRPr="0049325C">
        <w:rPr>
          <w:iCs/>
          <w:kern w:val="2"/>
          <w:sz w:val="22"/>
        </w:rPr>
        <w:t xml:space="preserve"> </w:t>
      </w:r>
      <w:r w:rsidRPr="0049325C">
        <w:rPr>
          <w:i/>
          <w:kern w:val="2"/>
          <w:sz w:val="22"/>
        </w:rPr>
        <w:t>UMG</w:t>
      </w:r>
    </w:p>
    <w:p w14:paraId="141585B8" w14:textId="7CEC783B" w:rsidR="002139A6" w:rsidRDefault="002139A6" w:rsidP="0049325C">
      <w:pPr>
        <w:pStyle w:val="Default"/>
        <w:rPr>
          <w:sz w:val="20"/>
          <w:szCs w:val="18"/>
        </w:rPr>
      </w:pPr>
    </w:p>
    <w:p w14:paraId="4F007354" w14:textId="66CAFB3F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5F553ABA" w14:textId="77777777" w:rsidR="0049325C" w:rsidRPr="00187058" w:rsidRDefault="0049325C" w:rsidP="0049325C">
      <w:pPr>
        <w:pStyle w:val="Default"/>
        <w:spacing w:after="240"/>
        <w:rPr>
          <w:sz w:val="20"/>
          <w:szCs w:val="18"/>
        </w:rPr>
      </w:pPr>
      <w:r>
        <w:rPr>
          <w:sz w:val="20"/>
          <w:szCs w:val="18"/>
        </w:rPr>
        <w:t>i</w:t>
      </w:r>
      <w:r w:rsidRPr="00187058">
        <w:rPr>
          <w:sz w:val="20"/>
          <w:szCs w:val="18"/>
        </w:rPr>
        <w:t xml:space="preserve">mię i nazwisko </w:t>
      </w:r>
    </w:p>
    <w:p w14:paraId="63BAC9E9" w14:textId="77777777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0FE0CF68" w14:textId="77777777" w:rsidR="0049325C" w:rsidRPr="00803B37" w:rsidRDefault="0049325C" w:rsidP="0049325C">
      <w:pPr>
        <w:pStyle w:val="Default"/>
        <w:spacing w:after="240"/>
        <w:rPr>
          <w:color w:val="auto"/>
          <w:sz w:val="20"/>
          <w:szCs w:val="18"/>
        </w:rPr>
      </w:pPr>
      <w:r>
        <w:rPr>
          <w:color w:val="auto"/>
          <w:sz w:val="20"/>
          <w:szCs w:val="18"/>
        </w:rPr>
        <w:t>w</w:t>
      </w:r>
      <w:r w:rsidRPr="00803B37">
        <w:rPr>
          <w:color w:val="auto"/>
          <w:sz w:val="20"/>
          <w:szCs w:val="18"/>
        </w:rPr>
        <w:t>ydział/ kierunek studiów</w:t>
      </w:r>
    </w:p>
    <w:p w14:paraId="3E818181" w14:textId="77777777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0951F899" w14:textId="77777777" w:rsidR="0049325C" w:rsidRPr="00187058" w:rsidRDefault="0049325C" w:rsidP="0049325C">
      <w:pPr>
        <w:pStyle w:val="Default"/>
        <w:spacing w:after="240"/>
        <w:rPr>
          <w:sz w:val="20"/>
          <w:szCs w:val="18"/>
        </w:rPr>
      </w:pPr>
      <w:r>
        <w:rPr>
          <w:sz w:val="20"/>
          <w:szCs w:val="18"/>
        </w:rPr>
        <w:t>r</w:t>
      </w:r>
      <w:r w:rsidRPr="00187058">
        <w:rPr>
          <w:sz w:val="20"/>
          <w:szCs w:val="18"/>
        </w:rPr>
        <w:t xml:space="preserve">ok studiów/semestr </w:t>
      </w:r>
    </w:p>
    <w:p w14:paraId="28BACB0B" w14:textId="77777777" w:rsidR="0049325C" w:rsidRPr="00187058" w:rsidRDefault="0049325C" w:rsidP="0049325C">
      <w:pPr>
        <w:pStyle w:val="Default"/>
        <w:rPr>
          <w:sz w:val="20"/>
          <w:szCs w:val="18"/>
        </w:rPr>
      </w:pPr>
      <w:r w:rsidRPr="00187058">
        <w:rPr>
          <w:sz w:val="20"/>
          <w:szCs w:val="18"/>
        </w:rPr>
        <w:t xml:space="preserve">................................................... </w:t>
      </w:r>
    </w:p>
    <w:p w14:paraId="210C2716" w14:textId="77777777" w:rsidR="0049325C" w:rsidRPr="00B27C2C" w:rsidRDefault="0049325C" w:rsidP="0049325C">
      <w:pPr>
        <w:pStyle w:val="Style1"/>
        <w:widowControl/>
        <w:spacing w:line="240" w:lineRule="auto"/>
        <w:rPr>
          <w:rFonts w:cs="Times New Roman"/>
          <w:sz w:val="20"/>
          <w:szCs w:val="18"/>
        </w:rPr>
      </w:pPr>
      <w:r>
        <w:rPr>
          <w:rFonts w:cs="Times New Roman"/>
          <w:sz w:val="20"/>
          <w:szCs w:val="18"/>
        </w:rPr>
        <w:t>n</w:t>
      </w:r>
      <w:r w:rsidRPr="00187058">
        <w:rPr>
          <w:rFonts w:cs="Times New Roman"/>
          <w:sz w:val="20"/>
          <w:szCs w:val="18"/>
        </w:rPr>
        <w:t>umer albumu</w:t>
      </w:r>
    </w:p>
    <w:p w14:paraId="6B024400" w14:textId="11F07EB4" w:rsidR="009B1034" w:rsidRPr="00CD6F25" w:rsidRDefault="00724256" w:rsidP="00724256">
      <w:pPr>
        <w:tabs>
          <w:tab w:val="left" w:pos="7920"/>
          <w:tab w:val="right" w:pos="10546"/>
        </w:tabs>
        <w:spacing w:line="100" w:lineRule="atLeast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ab/>
      </w:r>
      <w:r>
        <w:rPr>
          <w:rFonts w:eastAsia="Times New Roman"/>
          <w:b/>
          <w:bCs/>
        </w:rPr>
        <w:tab/>
      </w:r>
      <w:r w:rsidR="0049325C">
        <w:rPr>
          <w:rFonts w:eastAsia="Times New Roman"/>
          <w:b/>
          <w:bCs/>
        </w:rPr>
        <w:t xml:space="preserve">                  </w:t>
      </w:r>
    </w:p>
    <w:p w14:paraId="4A083DCB" w14:textId="36713E6E" w:rsidR="0088004D" w:rsidRPr="00CD6F25" w:rsidRDefault="0015580E" w:rsidP="002D5BE1">
      <w:pPr>
        <w:spacing w:line="276" w:lineRule="auto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Oświadczenie do wniosku</w:t>
      </w:r>
      <w:r w:rsidRPr="00A4038C">
        <w:rPr>
          <w:rFonts w:eastAsia="Times New Roman"/>
          <w:b/>
          <w:bCs/>
        </w:rPr>
        <w:t xml:space="preserve"> o przyznanie stypendium </w:t>
      </w:r>
      <w:r w:rsidR="00C92BC8">
        <w:rPr>
          <w:rFonts w:eastAsia="Times New Roman"/>
          <w:b/>
          <w:bCs/>
        </w:rPr>
        <w:t xml:space="preserve">rektora </w:t>
      </w:r>
    </w:p>
    <w:p w14:paraId="725CB276" w14:textId="04C50E21" w:rsidR="00F73A3B" w:rsidRDefault="00F73A3B" w:rsidP="002D5BE1">
      <w:pPr>
        <w:spacing w:line="276" w:lineRule="auto"/>
        <w:jc w:val="center"/>
        <w:rPr>
          <w:rFonts w:eastAsia="Times New Roman"/>
          <w:b/>
          <w:bCs/>
        </w:rPr>
      </w:pPr>
      <w:r w:rsidRPr="00F73A3B">
        <w:rPr>
          <w:rFonts w:eastAsia="Times New Roman"/>
          <w:b/>
          <w:bCs/>
        </w:rPr>
        <w:t xml:space="preserve">na kolejny semestr tego samego roku </w:t>
      </w:r>
      <w:r w:rsidR="0015580E">
        <w:rPr>
          <w:rFonts w:eastAsia="Times New Roman"/>
          <w:b/>
          <w:bCs/>
        </w:rPr>
        <w:t>studiów</w:t>
      </w:r>
    </w:p>
    <w:p w14:paraId="47E5972B" w14:textId="6A443268" w:rsidR="00F73A3B" w:rsidRDefault="00F73A3B" w:rsidP="002D5BE1">
      <w:pPr>
        <w:spacing w:line="276" w:lineRule="auto"/>
        <w:jc w:val="center"/>
        <w:rPr>
          <w:rFonts w:eastAsia="Times New Roman"/>
          <w:b/>
          <w:bCs/>
          <w:sz w:val="16"/>
          <w:szCs w:val="16"/>
        </w:rPr>
      </w:pPr>
    </w:p>
    <w:p w14:paraId="554EC18E" w14:textId="77777777" w:rsidR="0049325C" w:rsidRPr="001F6B08" w:rsidRDefault="0049325C" w:rsidP="002D5BE1">
      <w:pPr>
        <w:spacing w:line="276" w:lineRule="auto"/>
        <w:jc w:val="center"/>
        <w:rPr>
          <w:rFonts w:eastAsia="Times New Roman"/>
          <w:b/>
          <w:bCs/>
          <w:sz w:val="16"/>
          <w:szCs w:val="16"/>
        </w:rPr>
      </w:pPr>
    </w:p>
    <w:p w14:paraId="738C1B51" w14:textId="52397EB4" w:rsidR="0015580E" w:rsidRPr="00A4038C" w:rsidRDefault="00B96A72" w:rsidP="002D5BE1">
      <w:pPr>
        <w:pStyle w:val="Default"/>
        <w:spacing w:line="276" w:lineRule="auto"/>
        <w:jc w:val="both"/>
      </w:pPr>
      <w:r>
        <w:t>Wnoszę</w:t>
      </w:r>
      <w:r w:rsidR="00F73A3B">
        <w:t xml:space="preserve"> o przyznanie stypendium rektora na podstawie </w:t>
      </w:r>
      <w:r w:rsidR="00FB5618">
        <w:t>dokumentów załączonych</w:t>
      </w:r>
      <w:r w:rsidR="00814A99">
        <w:t xml:space="preserve"> do wniosku </w:t>
      </w:r>
      <w:r w:rsidR="0015580E" w:rsidRPr="00185314">
        <w:rPr>
          <w:color w:val="auto"/>
        </w:rPr>
        <w:t>złożon</w:t>
      </w:r>
      <w:r w:rsidR="00FB5618">
        <w:rPr>
          <w:color w:val="auto"/>
        </w:rPr>
        <w:t>ego</w:t>
      </w:r>
      <w:r w:rsidR="0015580E">
        <w:t xml:space="preserve"> w poprzednim semestrze tego samego roku studiów</w:t>
      </w:r>
      <w:r w:rsidR="0015580E" w:rsidRPr="00A4038C">
        <w:t>,</w:t>
      </w:r>
      <w:r w:rsidR="0015580E">
        <w:t xml:space="preserve"> </w:t>
      </w:r>
      <w:r w:rsidR="0015580E" w:rsidRPr="00A4038C">
        <w:t xml:space="preserve">tj. ................... semestrze, ................... roku studiów. </w:t>
      </w:r>
    </w:p>
    <w:p w14:paraId="7D1274AD" w14:textId="580FF5E6" w:rsidR="0015580E" w:rsidRDefault="0015580E" w:rsidP="001F6B08">
      <w:pPr>
        <w:spacing w:after="251"/>
        <w:ind w:left="9" w:right="-1" w:hanging="10"/>
        <w:jc w:val="both"/>
        <w:rPr>
          <w:b/>
          <w:sz w:val="16"/>
          <w:szCs w:val="16"/>
        </w:rPr>
      </w:pPr>
    </w:p>
    <w:p w14:paraId="77594FC5" w14:textId="5B855513" w:rsidR="0049325C" w:rsidRPr="001F6B08" w:rsidRDefault="0049325C" w:rsidP="00701E55">
      <w:pPr>
        <w:ind w:left="9" w:right="-1" w:hanging="10"/>
        <w:jc w:val="both"/>
        <w:rPr>
          <w:b/>
          <w:sz w:val="16"/>
          <w:szCs w:val="16"/>
        </w:rPr>
      </w:pPr>
      <w:r>
        <w:t>Oświadczam, że:</w:t>
      </w:r>
    </w:p>
    <w:p w14:paraId="63D9AB7B" w14:textId="505A180B" w:rsidR="00F73A3B" w:rsidRDefault="00B96A72" w:rsidP="00DB09B4">
      <w:pPr>
        <w:pStyle w:val="Akapitzlist"/>
        <w:numPr>
          <w:ilvl w:val="0"/>
          <w:numId w:val="23"/>
        </w:numPr>
        <w:spacing w:line="276" w:lineRule="auto"/>
        <w:ind w:right="-1"/>
        <w:jc w:val="both"/>
      </w:pPr>
      <w:r>
        <w:t xml:space="preserve">w poprzednim semestrze roku akademickiego ……………/……………. </w:t>
      </w:r>
      <w:r w:rsidR="00F73A3B">
        <w:t>złożyłem/</w:t>
      </w:r>
      <w:proofErr w:type="spellStart"/>
      <w:r w:rsidR="00F73A3B">
        <w:t>am</w:t>
      </w:r>
      <w:proofErr w:type="spellEnd"/>
      <w:r w:rsidR="00F73A3B">
        <w:t xml:space="preserve"> wniosek o stypendium rektora wraz z kompletem dokumentów</w:t>
      </w:r>
      <w:r w:rsidR="001F6B08">
        <w:t xml:space="preserve"> </w:t>
      </w:r>
      <w:r w:rsidR="00814A99">
        <w:t>potwierdzających uzyskane osiągnięcia</w:t>
      </w:r>
      <w:r w:rsidR="0049325C">
        <w:t>;</w:t>
      </w:r>
    </w:p>
    <w:p w14:paraId="25C7E6EC" w14:textId="2B5934C4" w:rsidR="001F6B08" w:rsidRDefault="00EA3B40" w:rsidP="00DB09B4">
      <w:pPr>
        <w:pStyle w:val="Akapitzlist"/>
        <w:numPr>
          <w:ilvl w:val="0"/>
          <w:numId w:val="23"/>
        </w:numPr>
        <w:spacing w:after="251" w:line="276" w:lineRule="auto"/>
        <w:ind w:right="-1"/>
        <w:jc w:val="both"/>
      </w:pPr>
      <w:r>
        <w:t>złożone dokumenty</w:t>
      </w:r>
      <w:r w:rsidR="00814A99" w:rsidRPr="00185314">
        <w:t xml:space="preserve"> potwierdzając</w:t>
      </w:r>
      <w:r w:rsidR="002248B9" w:rsidRPr="00185314">
        <w:t>e</w:t>
      </w:r>
      <w:r w:rsidR="00814A99" w:rsidRPr="00185314">
        <w:t xml:space="preserve"> </w:t>
      </w:r>
      <w:r w:rsidR="00814A99">
        <w:t>uzyskane osiągnięcia</w:t>
      </w:r>
      <w:r w:rsidR="005717C5">
        <w:t xml:space="preserve"> </w:t>
      </w:r>
      <w:r w:rsidR="00B96A72">
        <w:t>pozostają aktualne.</w:t>
      </w:r>
    </w:p>
    <w:p w14:paraId="6D95BDD6" w14:textId="77777777" w:rsidR="001F6B08" w:rsidRDefault="001F6B08" w:rsidP="002D5BE1">
      <w:pPr>
        <w:spacing w:after="479" w:line="276" w:lineRule="auto"/>
        <w:ind w:firstLine="22"/>
        <w:jc w:val="both"/>
        <w:rPr>
          <w:i/>
          <w:color w:val="FF0000"/>
          <w:sz w:val="22"/>
        </w:rPr>
      </w:pPr>
    </w:p>
    <w:p w14:paraId="30946C8B" w14:textId="0F574F14" w:rsidR="00F73A3B" w:rsidRPr="00701E55" w:rsidRDefault="00F73A3B" w:rsidP="002D5BE1">
      <w:pPr>
        <w:spacing w:after="479" w:line="276" w:lineRule="auto"/>
        <w:ind w:firstLine="22"/>
        <w:jc w:val="both"/>
        <w:rPr>
          <w:i/>
          <w:sz w:val="20"/>
        </w:rPr>
      </w:pPr>
      <w:r w:rsidRPr="00701E55">
        <w:rPr>
          <w:i/>
          <w:sz w:val="20"/>
        </w:rPr>
        <w:t xml:space="preserve">Oświadczam, że </w:t>
      </w:r>
      <w:r w:rsidR="004A3B73" w:rsidRPr="00701E55">
        <w:rPr>
          <w:i/>
          <w:sz w:val="20"/>
        </w:rPr>
        <w:t>zapoznałem/</w:t>
      </w:r>
      <w:proofErr w:type="spellStart"/>
      <w:r w:rsidR="004A3B73" w:rsidRPr="00701E55">
        <w:rPr>
          <w:i/>
          <w:sz w:val="20"/>
        </w:rPr>
        <w:t>am</w:t>
      </w:r>
      <w:proofErr w:type="spellEnd"/>
      <w:r w:rsidR="004A3B73" w:rsidRPr="00701E55">
        <w:rPr>
          <w:i/>
          <w:sz w:val="20"/>
        </w:rPr>
        <w:t xml:space="preserve"> się</w:t>
      </w:r>
      <w:r w:rsidRPr="00701E55">
        <w:rPr>
          <w:i/>
          <w:sz w:val="20"/>
        </w:rPr>
        <w:t xml:space="preserve"> z zasadami ochrony danych osobowych </w:t>
      </w:r>
      <w:r w:rsidR="002248B9" w:rsidRPr="00701E55">
        <w:rPr>
          <w:i/>
          <w:sz w:val="20"/>
        </w:rPr>
        <w:t>obowiązującymi</w:t>
      </w:r>
      <w:r w:rsidRPr="00701E55">
        <w:rPr>
          <w:i/>
          <w:sz w:val="20"/>
        </w:rPr>
        <w:t xml:space="preserve"> w Uniwersytecie Morskim w Gdyni oraz aktualnie obowiązującymi w tym zakresie przepisami prawa, zawartymi w</w:t>
      </w:r>
      <w:r w:rsidR="0049325C">
        <w:rPr>
          <w:i/>
          <w:sz w:val="20"/>
        </w:rPr>
        <w:t> </w:t>
      </w:r>
      <w:r w:rsidR="002248B9" w:rsidRPr="00701E55">
        <w:rPr>
          <w:i/>
          <w:sz w:val="20"/>
        </w:rPr>
        <w:t>Rozporządzeniu</w:t>
      </w:r>
      <w:r w:rsidRPr="00701E55">
        <w:rPr>
          <w:i/>
          <w:sz w:val="20"/>
        </w:rPr>
        <w:t xml:space="preserve"> Parlamentu Europejskiego i Rady (UE) 2016/679 z dnia 27 kwietnia 2016 r. w sp</w:t>
      </w:r>
      <w:r w:rsidR="00947436">
        <w:rPr>
          <w:i/>
          <w:sz w:val="20"/>
        </w:rPr>
        <w:t>rawie ochrony osób fizycznych w </w:t>
      </w:r>
      <w:r w:rsidR="002248B9" w:rsidRPr="00701E55">
        <w:rPr>
          <w:i/>
          <w:sz w:val="20"/>
        </w:rPr>
        <w:t>związku</w:t>
      </w:r>
      <w:r w:rsidRPr="00701E55">
        <w:rPr>
          <w:i/>
          <w:sz w:val="20"/>
        </w:rPr>
        <w:t xml:space="preserve"> z przetwarzaniem danych osobowych i w sprawie swobodnego przepływu takich danych oraz uchylenia dyrektywy 95/46/WE (RODO). Umożliwiono mi zapoznanie się ze </w:t>
      </w:r>
      <w:r w:rsidR="002248B9" w:rsidRPr="00701E55">
        <w:rPr>
          <w:i/>
          <w:sz w:val="20"/>
        </w:rPr>
        <w:t>szczegółową</w:t>
      </w:r>
      <w:r w:rsidRPr="00701E55">
        <w:rPr>
          <w:i/>
          <w:sz w:val="20"/>
        </w:rPr>
        <w:t xml:space="preserve"> </w:t>
      </w:r>
      <w:r w:rsidR="002248B9" w:rsidRPr="00701E55">
        <w:rPr>
          <w:i/>
          <w:sz w:val="20"/>
        </w:rPr>
        <w:t>informacją</w:t>
      </w:r>
      <w:r w:rsidRPr="00701E55">
        <w:rPr>
          <w:i/>
          <w:sz w:val="20"/>
        </w:rPr>
        <w:t xml:space="preserve"> dot. zasad przetwarzania danych osobowych.</w:t>
      </w:r>
    </w:p>
    <w:p w14:paraId="269C83AD" w14:textId="77777777" w:rsidR="0049325C" w:rsidRDefault="0049325C" w:rsidP="0049325C">
      <w:pPr>
        <w:autoSpaceDE w:val="0"/>
        <w:ind w:firstLine="708"/>
        <w:jc w:val="both"/>
        <w:rPr>
          <w:rFonts w:eastAsia="TimesNewRomanPSMT"/>
        </w:rPr>
      </w:pPr>
    </w:p>
    <w:p w14:paraId="5823459D" w14:textId="5F17942E" w:rsidR="0049325C" w:rsidRDefault="0049325C" w:rsidP="0049325C">
      <w:pPr>
        <w:autoSpaceDE w:val="0"/>
        <w:ind w:firstLine="708"/>
        <w:jc w:val="both"/>
        <w:rPr>
          <w:rFonts w:eastAsia="TimesNewRomanPS-BoldItalicMT"/>
        </w:rPr>
      </w:pPr>
      <w:r>
        <w:rPr>
          <w:rFonts w:eastAsia="TimesNewRomanPSMT"/>
        </w:rPr>
        <w:t xml:space="preserve">……………….……… </w:t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  <w:t xml:space="preserve"> …..…………………..</w:t>
      </w:r>
      <w:r>
        <w:rPr>
          <w:rFonts w:eastAsia="TimesNewRomanPS-BoldItalicMT"/>
        </w:rPr>
        <w:t>...............</w:t>
      </w:r>
    </w:p>
    <w:p w14:paraId="5C328342" w14:textId="77777777" w:rsidR="0049325C" w:rsidRDefault="0049325C" w:rsidP="0049325C">
      <w:pPr>
        <w:autoSpaceDE w:val="0"/>
        <w:ind w:left="708" w:firstLine="708"/>
        <w:jc w:val="both"/>
        <w:rPr>
          <w:rFonts w:eastAsia="TimesNewRomanPS-BoldItalicMT"/>
          <w:sz w:val="20"/>
        </w:rPr>
      </w:pPr>
      <w:r w:rsidRPr="00E0299B">
        <w:rPr>
          <w:rFonts w:eastAsia="TimesNewRomanPS-BoldItalicMT"/>
          <w:sz w:val="20"/>
        </w:rPr>
        <w:t>data</w:t>
      </w:r>
      <w:r>
        <w:rPr>
          <w:rFonts w:eastAsia="TimesNewRomanPS-BoldItalicMT"/>
          <w:sz w:val="20"/>
        </w:rPr>
        <w:t xml:space="preserve"> </w:t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>
        <w:rPr>
          <w:rFonts w:eastAsia="TimesNewRomanPS-BoldItalicMT"/>
          <w:sz w:val="20"/>
        </w:rPr>
        <w:tab/>
      </w:r>
      <w:r w:rsidRPr="00E0299B">
        <w:rPr>
          <w:rFonts w:eastAsia="TimesNewRomanPS-BoldItalicMT"/>
          <w:sz w:val="20"/>
        </w:rPr>
        <w:t>czytelny podpis studenta</w:t>
      </w:r>
    </w:p>
    <w:p w14:paraId="18E2520C" w14:textId="77777777" w:rsidR="0049325C" w:rsidRDefault="0049325C" w:rsidP="0049325C">
      <w:pPr>
        <w:autoSpaceDE w:val="0"/>
        <w:ind w:firstLine="567"/>
        <w:jc w:val="both"/>
        <w:rPr>
          <w:rFonts w:eastAsia="TimesNewRomanPSMT"/>
        </w:rPr>
      </w:pPr>
    </w:p>
    <w:p w14:paraId="516C5AF1" w14:textId="77777777" w:rsidR="0049325C" w:rsidRDefault="0049325C" w:rsidP="0049325C">
      <w:pPr>
        <w:autoSpaceDE w:val="0"/>
        <w:ind w:firstLine="567"/>
        <w:jc w:val="both"/>
        <w:rPr>
          <w:rFonts w:eastAsia="TimesNewRomanPSMT"/>
        </w:rPr>
      </w:pPr>
    </w:p>
    <w:p w14:paraId="3D724C62" w14:textId="5D744AF4" w:rsidR="0049325C" w:rsidRDefault="0049325C" w:rsidP="0049325C">
      <w:pPr>
        <w:autoSpaceDE w:val="0"/>
        <w:ind w:firstLine="567"/>
        <w:jc w:val="both"/>
        <w:rPr>
          <w:rFonts w:eastAsia="TimesNewRomanPS-BoldItalicMT"/>
        </w:rPr>
      </w:pPr>
      <w:r>
        <w:rPr>
          <w:rFonts w:eastAsia="TimesNewRomanPSMT"/>
        </w:rPr>
        <w:t xml:space="preserve">…………………….…….…… </w:t>
      </w:r>
      <w:r>
        <w:rPr>
          <w:rFonts w:eastAsia="TimesNewRomanPSMT"/>
        </w:rPr>
        <w:tab/>
      </w:r>
      <w:r>
        <w:rPr>
          <w:rFonts w:eastAsia="TimesNewRomanPSMT"/>
        </w:rPr>
        <w:tab/>
        <w:t>…………………….………..…</w:t>
      </w:r>
    </w:p>
    <w:p w14:paraId="64E92404" w14:textId="77777777" w:rsidR="0049325C" w:rsidRPr="00CE0B0C" w:rsidRDefault="0049325C" w:rsidP="0049325C">
      <w:pPr>
        <w:autoSpaceDE w:val="0"/>
        <w:jc w:val="both"/>
        <w:rPr>
          <w:rFonts w:eastAsia="TimesNewRomanPS-BoldItalicMT"/>
          <w:bCs/>
          <w:iCs/>
          <w:sz w:val="20"/>
        </w:rPr>
      </w:pPr>
      <w:r>
        <w:rPr>
          <w:rFonts w:eastAsia="TimesNewRomanPS-BoldItalicMT"/>
          <w:sz w:val="20"/>
        </w:rPr>
        <w:tab/>
      </w:r>
      <w:r w:rsidRPr="002512D7">
        <w:rPr>
          <w:rFonts w:eastAsia="TimesNewRomanPS-BoldItalicMT"/>
          <w:bCs/>
          <w:iCs/>
          <w:sz w:val="20"/>
        </w:rPr>
        <w:t xml:space="preserve">data złożenia oświadczenia WKS </w:t>
      </w:r>
      <w:r w:rsidRPr="002512D7">
        <w:rPr>
          <w:rFonts w:eastAsia="TimesNewRomanPS-BoldItalicMT"/>
          <w:bCs/>
          <w:iCs/>
          <w:sz w:val="20"/>
        </w:rPr>
        <w:tab/>
      </w:r>
      <w:r>
        <w:rPr>
          <w:rFonts w:eastAsia="TimesNewRomanPS-BoldItalicMT"/>
          <w:bCs/>
          <w:iCs/>
          <w:sz w:val="20"/>
        </w:rPr>
        <w:tab/>
      </w:r>
      <w:r>
        <w:rPr>
          <w:rFonts w:eastAsia="TimesNewRomanPS-BoldItalicMT"/>
          <w:bCs/>
          <w:iCs/>
          <w:sz w:val="20"/>
        </w:rPr>
        <w:tab/>
      </w:r>
      <w:r>
        <w:rPr>
          <w:rFonts w:eastAsia="TimesNewRomanPS-BoldItalicMT"/>
          <w:bCs/>
          <w:iCs/>
          <w:sz w:val="20"/>
        </w:rPr>
        <w:tab/>
      </w:r>
      <w:r w:rsidRPr="002512D7">
        <w:rPr>
          <w:rFonts w:eastAsia="TimesNewRomanPS-BoldItalicMT"/>
          <w:bCs/>
          <w:iCs/>
          <w:sz w:val="20"/>
        </w:rPr>
        <w:t>podpis członka WKS</w:t>
      </w:r>
      <w:r w:rsidRPr="00CE0B0C">
        <w:rPr>
          <w:rFonts w:eastAsia="TimesNewRomanPS-BoldItalicMT"/>
          <w:bCs/>
          <w:iCs/>
          <w:sz w:val="20"/>
        </w:rPr>
        <w:t xml:space="preserve"> </w:t>
      </w:r>
    </w:p>
    <w:p w14:paraId="514A3FD0" w14:textId="77777777" w:rsidR="003770EB" w:rsidRDefault="003770EB" w:rsidP="0049325C">
      <w:pPr>
        <w:spacing w:line="257" w:lineRule="auto"/>
        <w:ind w:firstLine="22"/>
        <w:jc w:val="both"/>
        <w:rPr>
          <w:rFonts w:eastAsia="Times New Roman" w:cs="Times New Roman"/>
          <w:bCs/>
          <w:sz w:val="20"/>
        </w:rPr>
      </w:pPr>
    </w:p>
    <w:sectPr w:rsidR="003770EB" w:rsidSect="003A27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DA845" w14:textId="77777777" w:rsidR="00A559A4" w:rsidRDefault="00A559A4" w:rsidP="003A273C">
      <w:r>
        <w:separator/>
      </w:r>
    </w:p>
  </w:endnote>
  <w:endnote w:type="continuationSeparator" w:id="0">
    <w:p w14:paraId="20C9578B" w14:textId="77777777" w:rsidR="00A559A4" w:rsidRDefault="00A559A4" w:rsidP="003A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EE"/>
    <w:family w:val="roman"/>
    <w:pitch w:val="default"/>
  </w:font>
  <w:font w:name="TimesNewRomanPS-BoldItalicMT">
    <w:charset w:val="EE"/>
    <w:family w:val="script"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4DA0D" w14:textId="77777777" w:rsidR="00A559A4" w:rsidRDefault="00A559A4" w:rsidP="003A273C">
      <w:r>
        <w:separator/>
      </w:r>
    </w:p>
  </w:footnote>
  <w:footnote w:type="continuationSeparator" w:id="0">
    <w:p w14:paraId="21324988" w14:textId="77777777" w:rsidR="00A559A4" w:rsidRDefault="00A559A4" w:rsidP="003A2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D6D80" w14:textId="76E7C81E" w:rsidR="002139A6" w:rsidRPr="00701E55" w:rsidRDefault="002139A6" w:rsidP="00947436">
    <w:pPr>
      <w:keepNext/>
      <w:ind w:right="-284"/>
      <w:jc w:val="right"/>
      <w:rPr>
        <w:bCs/>
        <w:i/>
        <w:iCs/>
        <w:kern w:val="2"/>
        <w:sz w:val="22"/>
      </w:rPr>
    </w:pPr>
    <w:r w:rsidRPr="00701E55">
      <w:rPr>
        <w:bCs/>
        <w:i/>
        <w:iCs/>
        <w:kern w:val="2"/>
        <w:sz w:val="22"/>
      </w:rPr>
      <w:t xml:space="preserve">załącznik nr </w:t>
    </w:r>
    <w:r>
      <w:rPr>
        <w:bCs/>
        <w:i/>
        <w:iCs/>
        <w:kern w:val="2"/>
        <w:sz w:val="22"/>
      </w:rPr>
      <w:t>4</w:t>
    </w:r>
    <w:r w:rsidR="00947436">
      <w:rPr>
        <w:bCs/>
        <w:i/>
        <w:iCs/>
        <w:kern w:val="2"/>
        <w:sz w:val="22"/>
      </w:rPr>
      <w:t xml:space="preserve"> do zarządzenia nr 41</w:t>
    </w:r>
    <w:r w:rsidRPr="00701E55">
      <w:rPr>
        <w:bCs/>
        <w:i/>
        <w:iCs/>
        <w:kern w:val="2"/>
        <w:sz w:val="22"/>
      </w:rPr>
      <w:t xml:space="preserve"> Rektora Uniwersyt</w:t>
    </w:r>
    <w:r w:rsidR="00947436">
      <w:rPr>
        <w:bCs/>
        <w:i/>
        <w:iCs/>
        <w:kern w:val="2"/>
        <w:sz w:val="22"/>
      </w:rPr>
      <w:t>etu Morskiego w Gdyni z dnia 29 września 2026 r.</w:t>
    </w:r>
  </w:p>
  <w:p w14:paraId="7C300D0B" w14:textId="77777777" w:rsidR="002139A6" w:rsidRDefault="002139A6" w:rsidP="0049325C">
    <w:pPr>
      <w:keepNext/>
      <w:jc w:val="right"/>
      <w:rPr>
        <w:bCs/>
        <w:i/>
        <w:iCs/>
        <w:kern w:val="2"/>
        <w:sz w:val="22"/>
      </w:rPr>
    </w:pPr>
  </w:p>
  <w:p w14:paraId="39C5D577" w14:textId="77777777" w:rsidR="003A273C" w:rsidRDefault="003A27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□"/>
      <w:lvlJc w:val="left"/>
      <w:pPr>
        <w:tabs>
          <w:tab w:val="num" w:pos="0"/>
        </w:tabs>
        <w:ind w:left="945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8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1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22F6A5E"/>
    <w:multiLevelType w:val="hybridMultilevel"/>
    <w:tmpl w:val="3DEABAEC"/>
    <w:lvl w:ilvl="0" w:tplc="F230AA04">
      <w:start w:val="65535"/>
      <w:numFmt w:val="bullet"/>
      <w:lvlText w:val="□"/>
      <w:lvlJc w:val="right"/>
      <w:pPr>
        <w:ind w:left="74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 w15:restartNumberingAfterBreak="0">
    <w:nsid w:val="04892A40"/>
    <w:multiLevelType w:val="hybridMultilevel"/>
    <w:tmpl w:val="3C40B1F4"/>
    <w:lvl w:ilvl="0" w:tplc="34D88FF4">
      <w:start w:val="1"/>
      <w:numFmt w:val="bullet"/>
      <w:lvlText w:val=""/>
      <w:lvlJc w:val="center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0ED95B46"/>
    <w:multiLevelType w:val="hybridMultilevel"/>
    <w:tmpl w:val="5D6691C6"/>
    <w:lvl w:ilvl="0" w:tplc="04150011">
      <w:start w:val="1"/>
      <w:numFmt w:val="decimal"/>
      <w:lvlText w:val="%1)"/>
      <w:lvlJc w:val="left"/>
      <w:pPr>
        <w:ind w:left="3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8" w15:restartNumberingAfterBreak="0">
    <w:nsid w:val="123C30DE"/>
    <w:multiLevelType w:val="hybridMultilevel"/>
    <w:tmpl w:val="BEA2F9E0"/>
    <w:lvl w:ilvl="0" w:tplc="CD468C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B0709"/>
    <w:multiLevelType w:val="hybridMultilevel"/>
    <w:tmpl w:val="1646D9DE"/>
    <w:lvl w:ilvl="0" w:tplc="00000001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4E77D03"/>
    <w:multiLevelType w:val="hybridMultilevel"/>
    <w:tmpl w:val="651EA33A"/>
    <w:lvl w:ilvl="0" w:tplc="00000001">
      <w:start w:val="1"/>
      <w:numFmt w:val="bullet"/>
      <w:lvlText w:val="□"/>
      <w:lvlJc w:val="left"/>
      <w:pPr>
        <w:ind w:left="1332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1" w15:restartNumberingAfterBreak="0">
    <w:nsid w:val="2F7F5F0B"/>
    <w:multiLevelType w:val="hybridMultilevel"/>
    <w:tmpl w:val="D02485DC"/>
    <w:lvl w:ilvl="0" w:tplc="00000001">
      <w:start w:val="1"/>
      <w:numFmt w:val="bullet"/>
      <w:lvlText w:val="□"/>
      <w:lvlJc w:val="left"/>
      <w:pPr>
        <w:ind w:left="1476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2" w15:restartNumberingAfterBreak="0">
    <w:nsid w:val="2F8667FC"/>
    <w:multiLevelType w:val="hybridMultilevel"/>
    <w:tmpl w:val="DE9E1754"/>
    <w:lvl w:ilvl="0" w:tplc="00000003">
      <w:start w:val="1"/>
      <w:numFmt w:val="bullet"/>
      <w:lvlText w:val="□"/>
      <w:lvlJc w:val="left"/>
      <w:pPr>
        <w:ind w:left="2196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9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</w:abstractNum>
  <w:abstractNum w:abstractNumId="13" w15:restartNumberingAfterBreak="0">
    <w:nsid w:val="31E84859"/>
    <w:multiLevelType w:val="hybridMultilevel"/>
    <w:tmpl w:val="CAC695E6"/>
    <w:lvl w:ilvl="0" w:tplc="00000001">
      <w:start w:val="1"/>
      <w:numFmt w:val="bullet"/>
      <w:lvlText w:val="□"/>
      <w:lvlJc w:val="left"/>
      <w:pPr>
        <w:ind w:left="168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4" w15:restartNumberingAfterBreak="0">
    <w:nsid w:val="39355C79"/>
    <w:multiLevelType w:val="hybridMultilevel"/>
    <w:tmpl w:val="AF86312A"/>
    <w:lvl w:ilvl="0" w:tplc="00000001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B72B3A"/>
    <w:multiLevelType w:val="hybridMultilevel"/>
    <w:tmpl w:val="0F30E924"/>
    <w:lvl w:ilvl="0" w:tplc="00000001">
      <w:start w:val="1"/>
      <w:numFmt w:val="bullet"/>
      <w:lvlText w:val="□"/>
      <w:lvlJc w:val="left"/>
      <w:pPr>
        <w:ind w:left="214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6" w15:restartNumberingAfterBreak="0">
    <w:nsid w:val="44750BF9"/>
    <w:multiLevelType w:val="hybridMultilevel"/>
    <w:tmpl w:val="136A0598"/>
    <w:lvl w:ilvl="0" w:tplc="00000001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6D4446"/>
    <w:multiLevelType w:val="hybridMultilevel"/>
    <w:tmpl w:val="CA884BEE"/>
    <w:lvl w:ilvl="0" w:tplc="00000001">
      <w:start w:val="1"/>
      <w:numFmt w:val="bullet"/>
      <w:lvlText w:val="□"/>
      <w:lvlJc w:val="left"/>
      <w:pPr>
        <w:ind w:left="1644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8" w15:restartNumberingAfterBreak="0">
    <w:nsid w:val="5E7F7861"/>
    <w:multiLevelType w:val="hybridMultilevel"/>
    <w:tmpl w:val="C7B0661A"/>
    <w:lvl w:ilvl="0" w:tplc="34D88FF4">
      <w:start w:val="1"/>
      <w:numFmt w:val="bullet"/>
      <w:lvlText w:val=""/>
      <w:lvlJc w:val="center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B50BB1"/>
    <w:multiLevelType w:val="hybridMultilevel"/>
    <w:tmpl w:val="77383BFC"/>
    <w:lvl w:ilvl="0" w:tplc="F230AA04">
      <w:start w:val="65535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FE3EB4"/>
    <w:multiLevelType w:val="hybridMultilevel"/>
    <w:tmpl w:val="6C5EAEB0"/>
    <w:lvl w:ilvl="0" w:tplc="00000001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497113F"/>
    <w:multiLevelType w:val="hybridMultilevel"/>
    <w:tmpl w:val="82E295D4"/>
    <w:lvl w:ilvl="0" w:tplc="00000001">
      <w:start w:val="1"/>
      <w:numFmt w:val="bullet"/>
      <w:lvlText w:val="□"/>
      <w:lvlJc w:val="left"/>
      <w:pPr>
        <w:ind w:left="1429" w:hanging="360"/>
      </w:pPr>
      <w:rPr>
        <w:rFonts w:ascii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DF566BB"/>
    <w:multiLevelType w:val="hybridMultilevel"/>
    <w:tmpl w:val="E81E68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1611415">
    <w:abstractNumId w:val="0"/>
  </w:num>
  <w:num w:numId="2" w16cid:durableId="1923030932">
    <w:abstractNumId w:val="1"/>
  </w:num>
  <w:num w:numId="3" w16cid:durableId="530069721">
    <w:abstractNumId w:val="2"/>
  </w:num>
  <w:num w:numId="4" w16cid:durableId="332418693">
    <w:abstractNumId w:val="3"/>
  </w:num>
  <w:num w:numId="5" w16cid:durableId="1765877651">
    <w:abstractNumId w:val="4"/>
  </w:num>
  <w:num w:numId="6" w16cid:durableId="2122988630">
    <w:abstractNumId w:val="19"/>
  </w:num>
  <w:num w:numId="7" w16cid:durableId="572394707">
    <w:abstractNumId w:val="5"/>
  </w:num>
  <w:num w:numId="8" w16cid:durableId="594215698">
    <w:abstractNumId w:val="18"/>
  </w:num>
  <w:num w:numId="9" w16cid:durableId="1566647418">
    <w:abstractNumId w:val="6"/>
  </w:num>
  <w:num w:numId="10" w16cid:durableId="1829396146">
    <w:abstractNumId w:val="13"/>
  </w:num>
  <w:num w:numId="11" w16cid:durableId="1370376234">
    <w:abstractNumId w:val="10"/>
  </w:num>
  <w:num w:numId="12" w16cid:durableId="639842924">
    <w:abstractNumId w:val="20"/>
  </w:num>
  <w:num w:numId="13" w16cid:durableId="1287782408">
    <w:abstractNumId w:val="9"/>
  </w:num>
  <w:num w:numId="14" w16cid:durableId="969432365">
    <w:abstractNumId w:val="21"/>
  </w:num>
  <w:num w:numId="15" w16cid:durableId="1230311715">
    <w:abstractNumId w:val="15"/>
  </w:num>
  <w:num w:numId="16" w16cid:durableId="315457225">
    <w:abstractNumId w:val="17"/>
  </w:num>
  <w:num w:numId="17" w16cid:durableId="876938098">
    <w:abstractNumId w:val="11"/>
  </w:num>
  <w:num w:numId="18" w16cid:durableId="1276252392">
    <w:abstractNumId w:val="12"/>
  </w:num>
  <w:num w:numId="19" w16cid:durableId="1176770315">
    <w:abstractNumId w:val="22"/>
  </w:num>
  <w:num w:numId="20" w16cid:durableId="365061622">
    <w:abstractNumId w:val="14"/>
  </w:num>
  <w:num w:numId="21" w16cid:durableId="301227623">
    <w:abstractNumId w:val="16"/>
  </w:num>
  <w:num w:numId="22" w16cid:durableId="1752389017">
    <w:abstractNumId w:val="8"/>
  </w:num>
  <w:num w:numId="23" w16cid:durableId="1256982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B1A"/>
    <w:rsid w:val="00002292"/>
    <w:rsid w:val="000205CF"/>
    <w:rsid w:val="000527D1"/>
    <w:rsid w:val="00065C1C"/>
    <w:rsid w:val="00072C67"/>
    <w:rsid w:val="00094F82"/>
    <w:rsid w:val="00106AFA"/>
    <w:rsid w:val="0015580E"/>
    <w:rsid w:val="00185314"/>
    <w:rsid w:val="001A2C63"/>
    <w:rsid w:val="001E61DD"/>
    <w:rsid w:val="001E78A9"/>
    <w:rsid w:val="001F6B08"/>
    <w:rsid w:val="002070C9"/>
    <w:rsid w:val="002139A6"/>
    <w:rsid w:val="002248B9"/>
    <w:rsid w:val="00246881"/>
    <w:rsid w:val="00265634"/>
    <w:rsid w:val="0027743D"/>
    <w:rsid w:val="0028236D"/>
    <w:rsid w:val="002C7B1A"/>
    <w:rsid w:val="002D5BE1"/>
    <w:rsid w:val="002E0579"/>
    <w:rsid w:val="00332BFF"/>
    <w:rsid w:val="00345579"/>
    <w:rsid w:val="003536FA"/>
    <w:rsid w:val="003770EB"/>
    <w:rsid w:val="003906CB"/>
    <w:rsid w:val="003A273C"/>
    <w:rsid w:val="00490208"/>
    <w:rsid w:val="0049325C"/>
    <w:rsid w:val="00493D2D"/>
    <w:rsid w:val="004A3B73"/>
    <w:rsid w:val="004D2CD8"/>
    <w:rsid w:val="004E4FA6"/>
    <w:rsid w:val="004F00F2"/>
    <w:rsid w:val="00516C1A"/>
    <w:rsid w:val="0052590C"/>
    <w:rsid w:val="00546233"/>
    <w:rsid w:val="00561C7D"/>
    <w:rsid w:val="005717C5"/>
    <w:rsid w:val="005A0628"/>
    <w:rsid w:val="005A0A86"/>
    <w:rsid w:val="005C6CB4"/>
    <w:rsid w:val="0062772D"/>
    <w:rsid w:val="00633983"/>
    <w:rsid w:val="00634B7D"/>
    <w:rsid w:val="006566D3"/>
    <w:rsid w:val="006976DD"/>
    <w:rsid w:val="006C035C"/>
    <w:rsid w:val="006D1E24"/>
    <w:rsid w:val="006F5B71"/>
    <w:rsid w:val="00701E55"/>
    <w:rsid w:val="00724256"/>
    <w:rsid w:val="0077216C"/>
    <w:rsid w:val="0078363D"/>
    <w:rsid w:val="007B265A"/>
    <w:rsid w:val="00807089"/>
    <w:rsid w:val="00813FAD"/>
    <w:rsid w:val="00814A99"/>
    <w:rsid w:val="00873A68"/>
    <w:rsid w:val="0088004D"/>
    <w:rsid w:val="00911734"/>
    <w:rsid w:val="00947436"/>
    <w:rsid w:val="00963AD0"/>
    <w:rsid w:val="009A40F0"/>
    <w:rsid w:val="009B1034"/>
    <w:rsid w:val="009F4BFE"/>
    <w:rsid w:val="00A12566"/>
    <w:rsid w:val="00A23C37"/>
    <w:rsid w:val="00A32F6D"/>
    <w:rsid w:val="00A40E21"/>
    <w:rsid w:val="00A559A4"/>
    <w:rsid w:val="00A61B9F"/>
    <w:rsid w:val="00AE17C8"/>
    <w:rsid w:val="00B3480F"/>
    <w:rsid w:val="00B44842"/>
    <w:rsid w:val="00B661D7"/>
    <w:rsid w:val="00B74061"/>
    <w:rsid w:val="00B8458B"/>
    <w:rsid w:val="00B91312"/>
    <w:rsid w:val="00B96A72"/>
    <w:rsid w:val="00BA2787"/>
    <w:rsid w:val="00BA716F"/>
    <w:rsid w:val="00BD1A16"/>
    <w:rsid w:val="00BF493F"/>
    <w:rsid w:val="00C5334B"/>
    <w:rsid w:val="00C6353E"/>
    <w:rsid w:val="00C92BC8"/>
    <w:rsid w:val="00CB7D75"/>
    <w:rsid w:val="00CD6F25"/>
    <w:rsid w:val="00CF4FDB"/>
    <w:rsid w:val="00D27CEE"/>
    <w:rsid w:val="00D31061"/>
    <w:rsid w:val="00D42E0E"/>
    <w:rsid w:val="00D65BD3"/>
    <w:rsid w:val="00D82531"/>
    <w:rsid w:val="00D9043D"/>
    <w:rsid w:val="00DA2400"/>
    <w:rsid w:val="00DB09B4"/>
    <w:rsid w:val="00E0333B"/>
    <w:rsid w:val="00E616D3"/>
    <w:rsid w:val="00E64610"/>
    <w:rsid w:val="00E65B0E"/>
    <w:rsid w:val="00E71E9F"/>
    <w:rsid w:val="00E81C38"/>
    <w:rsid w:val="00EA3B40"/>
    <w:rsid w:val="00EB036B"/>
    <w:rsid w:val="00EC1B62"/>
    <w:rsid w:val="00EC7EA8"/>
    <w:rsid w:val="00EE50FE"/>
    <w:rsid w:val="00F25779"/>
    <w:rsid w:val="00F42CEC"/>
    <w:rsid w:val="00F71FB4"/>
    <w:rsid w:val="00F72B63"/>
    <w:rsid w:val="00F73A3B"/>
    <w:rsid w:val="00F9672F"/>
    <w:rsid w:val="00FB5596"/>
    <w:rsid w:val="00FB5618"/>
    <w:rsid w:val="00FC3E40"/>
    <w:rsid w:val="00FC4A8F"/>
    <w:rsid w:val="00FD0155"/>
    <w:rsid w:val="00FD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694068"/>
  <w15:docId w15:val="{AEB12420-681D-48BB-99A8-9C20E90D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34B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C5334B"/>
  </w:style>
  <w:style w:type="character" w:customStyle="1" w:styleId="FontStyle37">
    <w:name w:val="Font Style37"/>
    <w:basedOn w:val="Domylnaczcionkaakapitu1"/>
    <w:rsid w:val="00C5334B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WW8Num3z0">
    <w:name w:val="WW8Num3z0"/>
    <w:rsid w:val="00C5334B"/>
    <w:rPr>
      <w:rFonts w:ascii="Times New Roman" w:hAnsi="Times New Roman" w:cs="Times New Roman"/>
    </w:rPr>
  </w:style>
  <w:style w:type="character" w:customStyle="1" w:styleId="WW8Num3z1">
    <w:name w:val="WW8Num3z1"/>
    <w:rsid w:val="00C5334B"/>
    <w:rPr>
      <w:rFonts w:ascii="Courier New" w:hAnsi="Courier New" w:cs="Courier New"/>
    </w:rPr>
  </w:style>
  <w:style w:type="character" w:customStyle="1" w:styleId="WW8Num3z2">
    <w:name w:val="WW8Num3z2"/>
    <w:rsid w:val="00C5334B"/>
    <w:rPr>
      <w:rFonts w:ascii="Wingdings" w:hAnsi="Wingdings"/>
    </w:rPr>
  </w:style>
  <w:style w:type="character" w:customStyle="1" w:styleId="WW8Num3z3">
    <w:name w:val="WW8Num3z3"/>
    <w:rsid w:val="00C5334B"/>
    <w:rPr>
      <w:rFonts w:ascii="Symbol" w:hAnsi="Symbol"/>
    </w:rPr>
  </w:style>
  <w:style w:type="character" w:customStyle="1" w:styleId="WW8Num12z0">
    <w:name w:val="WW8Num12z0"/>
    <w:rsid w:val="00C5334B"/>
    <w:rPr>
      <w:rFonts w:ascii="Times New Roman" w:hAnsi="Times New Roman" w:cs="Times New Roman"/>
    </w:rPr>
  </w:style>
  <w:style w:type="character" w:customStyle="1" w:styleId="WW8Num12z1">
    <w:name w:val="WW8Num12z1"/>
    <w:rsid w:val="00C5334B"/>
    <w:rPr>
      <w:rFonts w:ascii="Courier New" w:hAnsi="Courier New" w:cs="Courier New"/>
    </w:rPr>
  </w:style>
  <w:style w:type="character" w:customStyle="1" w:styleId="WW8Num12z2">
    <w:name w:val="WW8Num12z2"/>
    <w:rsid w:val="00C5334B"/>
    <w:rPr>
      <w:rFonts w:ascii="Wingdings" w:hAnsi="Wingdings"/>
    </w:rPr>
  </w:style>
  <w:style w:type="character" w:customStyle="1" w:styleId="WW8Num12z3">
    <w:name w:val="WW8Num12z3"/>
    <w:rsid w:val="00C5334B"/>
    <w:rPr>
      <w:rFonts w:ascii="Symbol" w:hAnsi="Symbol"/>
    </w:rPr>
  </w:style>
  <w:style w:type="character" w:customStyle="1" w:styleId="WW8Num8z0">
    <w:name w:val="WW8Num8z0"/>
    <w:rsid w:val="00C5334B"/>
    <w:rPr>
      <w:rFonts w:ascii="Times New Roman" w:hAnsi="Times New Roman" w:cs="Times New Roman"/>
    </w:rPr>
  </w:style>
  <w:style w:type="character" w:customStyle="1" w:styleId="WW8Num8z1">
    <w:name w:val="WW8Num8z1"/>
    <w:rsid w:val="00C5334B"/>
    <w:rPr>
      <w:rFonts w:ascii="Courier New" w:hAnsi="Courier New" w:cs="Courier New"/>
    </w:rPr>
  </w:style>
  <w:style w:type="character" w:customStyle="1" w:styleId="WW8Num8z2">
    <w:name w:val="WW8Num8z2"/>
    <w:rsid w:val="00C5334B"/>
    <w:rPr>
      <w:rFonts w:ascii="Wingdings" w:hAnsi="Wingdings"/>
    </w:rPr>
  </w:style>
  <w:style w:type="character" w:customStyle="1" w:styleId="WW8Num8z3">
    <w:name w:val="WW8Num8z3"/>
    <w:rsid w:val="00C5334B"/>
    <w:rPr>
      <w:rFonts w:ascii="Symbol" w:hAnsi="Symbol"/>
    </w:rPr>
  </w:style>
  <w:style w:type="character" w:customStyle="1" w:styleId="WW8Num1z0">
    <w:name w:val="WW8Num1z0"/>
    <w:rsid w:val="00C5334B"/>
    <w:rPr>
      <w:rFonts w:ascii="Times New Roman" w:hAnsi="Times New Roman" w:cs="OpenSymbol"/>
    </w:rPr>
  </w:style>
  <w:style w:type="character" w:customStyle="1" w:styleId="WW8Num1z1">
    <w:name w:val="WW8Num1z1"/>
    <w:rsid w:val="00C5334B"/>
    <w:rPr>
      <w:rFonts w:ascii="Courier New" w:hAnsi="Courier New" w:cs="Courier New"/>
    </w:rPr>
  </w:style>
  <w:style w:type="character" w:customStyle="1" w:styleId="WW8Num1z2">
    <w:name w:val="WW8Num1z2"/>
    <w:rsid w:val="00C5334B"/>
    <w:rPr>
      <w:rFonts w:ascii="Wingdings" w:hAnsi="Wingdings"/>
    </w:rPr>
  </w:style>
  <w:style w:type="character" w:customStyle="1" w:styleId="WW8Num1z3">
    <w:name w:val="WW8Num1z3"/>
    <w:rsid w:val="00C5334B"/>
    <w:rPr>
      <w:rFonts w:ascii="Symbol" w:hAnsi="Symbol"/>
    </w:rPr>
  </w:style>
  <w:style w:type="character" w:customStyle="1" w:styleId="WW8Num6z0">
    <w:name w:val="WW8Num6z0"/>
    <w:rsid w:val="00C5334B"/>
    <w:rPr>
      <w:rFonts w:ascii="Times New Roman" w:hAnsi="Times New Roman" w:cs="Times New Roman"/>
    </w:rPr>
  </w:style>
  <w:style w:type="character" w:customStyle="1" w:styleId="WW8Num6z1">
    <w:name w:val="WW8Num6z1"/>
    <w:rsid w:val="00C5334B"/>
    <w:rPr>
      <w:rFonts w:ascii="Courier New" w:hAnsi="Courier New" w:cs="Courier New"/>
    </w:rPr>
  </w:style>
  <w:style w:type="character" w:customStyle="1" w:styleId="WW8Num6z2">
    <w:name w:val="WW8Num6z2"/>
    <w:rsid w:val="00C5334B"/>
    <w:rPr>
      <w:rFonts w:ascii="Wingdings" w:hAnsi="Wingdings"/>
    </w:rPr>
  </w:style>
  <w:style w:type="character" w:customStyle="1" w:styleId="WW8Num6z3">
    <w:name w:val="WW8Num6z3"/>
    <w:rsid w:val="00C5334B"/>
    <w:rPr>
      <w:rFonts w:ascii="Symbol" w:hAnsi="Symbol"/>
    </w:rPr>
  </w:style>
  <w:style w:type="character" w:customStyle="1" w:styleId="WW8Num9z0">
    <w:name w:val="WW8Num9z0"/>
    <w:rsid w:val="00C5334B"/>
    <w:rPr>
      <w:rFonts w:ascii="Times New Roman" w:hAnsi="Times New Roman" w:cs="Times New Roman"/>
    </w:rPr>
  </w:style>
  <w:style w:type="character" w:customStyle="1" w:styleId="WW8Num9z1">
    <w:name w:val="WW8Num9z1"/>
    <w:rsid w:val="00C5334B"/>
    <w:rPr>
      <w:rFonts w:ascii="Courier New" w:hAnsi="Courier New" w:cs="Courier New"/>
    </w:rPr>
  </w:style>
  <w:style w:type="character" w:customStyle="1" w:styleId="WW8Num9z2">
    <w:name w:val="WW8Num9z2"/>
    <w:rsid w:val="00C5334B"/>
    <w:rPr>
      <w:rFonts w:ascii="Wingdings" w:hAnsi="Wingdings"/>
    </w:rPr>
  </w:style>
  <w:style w:type="character" w:customStyle="1" w:styleId="WW8Num9z3">
    <w:name w:val="WW8Num9z3"/>
    <w:rsid w:val="00C5334B"/>
    <w:rPr>
      <w:rFonts w:ascii="Symbol" w:hAnsi="Symbol"/>
    </w:rPr>
  </w:style>
  <w:style w:type="character" w:customStyle="1" w:styleId="WW8Num13z0">
    <w:name w:val="WW8Num13z0"/>
    <w:rsid w:val="00C5334B"/>
    <w:rPr>
      <w:rFonts w:ascii="Wingdings" w:hAnsi="Wingdings"/>
    </w:rPr>
  </w:style>
  <w:style w:type="character" w:customStyle="1" w:styleId="WW8Num13z1">
    <w:name w:val="WW8Num13z1"/>
    <w:rsid w:val="00C5334B"/>
    <w:rPr>
      <w:rFonts w:ascii="Courier New" w:hAnsi="Courier New" w:cs="Courier New"/>
    </w:rPr>
  </w:style>
  <w:style w:type="character" w:customStyle="1" w:styleId="WW8Num13z3">
    <w:name w:val="WW8Num13z3"/>
    <w:rsid w:val="00C5334B"/>
    <w:rPr>
      <w:rFonts w:ascii="Symbol" w:hAnsi="Symbol"/>
    </w:rPr>
  </w:style>
  <w:style w:type="character" w:customStyle="1" w:styleId="WW8Num2z0">
    <w:name w:val="WW8Num2z0"/>
    <w:rsid w:val="00C5334B"/>
    <w:rPr>
      <w:rFonts w:ascii="Wingdings" w:hAnsi="Wingdings"/>
    </w:rPr>
  </w:style>
  <w:style w:type="character" w:customStyle="1" w:styleId="WW8Num2z1">
    <w:name w:val="WW8Num2z1"/>
    <w:rsid w:val="00C5334B"/>
    <w:rPr>
      <w:rFonts w:ascii="Courier New" w:hAnsi="Courier New" w:cs="Courier New"/>
    </w:rPr>
  </w:style>
  <w:style w:type="character" w:customStyle="1" w:styleId="WW8Num2z3">
    <w:name w:val="WW8Num2z3"/>
    <w:rsid w:val="00C5334B"/>
    <w:rPr>
      <w:rFonts w:ascii="Symbol" w:hAnsi="Symbol"/>
    </w:rPr>
  </w:style>
  <w:style w:type="paragraph" w:customStyle="1" w:styleId="Nagwek1">
    <w:name w:val="Nagłówek1"/>
    <w:basedOn w:val="Normalny"/>
    <w:next w:val="Tekstpodstawowy"/>
    <w:rsid w:val="00C5334B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rsid w:val="00C5334B"/>
    <w:pPr>
      <w:spacing w:after="120"/>
    </w:pPr>
  </w:style>
  <w:style w:type="paragraph" w:styleId="Lista">
    <w:name w:val="List"/>
    <w:basedOn w:val="Tekstpodstawowy"/>
    <w:rsid w:val="00C5334B"/>
  </w:style>
  <w:style w:type="paragraph" w:customStyle="1" w:styleId="Podpis1">
    <w:name w:val="Podpis1"/>
    <w:basedOn w:val="Normalny"/>
    <w:rsid w:val="00C5334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C5334B"/>
    <w:pPr>
      <w:suppressLineNumbers/>
    </w:pPr>
  </w:style>
  <w:style w:type="paragraph" w:customStyle="1" w:styleId="Style1">
    <w:name w:val="Style1"/>
    <w:basedOn w:val="Normalny"/>
    <w:rsid w:val="00C5334B"/>
    <w:pPr>
      <w:autoSpaceDE w:val="0"/>
      <w:spacing w:line="274" w:lineRule="exact"/>
    </w:pPr>
    <w:rPr>
      <w:rFonts w:eastAsia="Times New Roman" w:cs="Calibri"/>
    </w:rPr>
  </w:style>
  <w:style w:type="paragraph" w:styleId="Akapitzlist">
    <w:name w:val="List Paragraph"/>
    <w:basedOn w:val="Normalny"/>
    <w:qFormat/>
    <w:rsid w:val="00C5334B"/>
    <w:pPr>
      <w:ind w:left="720"/>
    </w:pPr>
  </w:style>
  <w:style w:type="paragraph" w:customStyle="1" w:styleId="Zawartotabeli">
    <w:name w:val="Zawartość tabeli"/>
    <w:basedOn w:val="Normalny"/>
    <w:rsid w:val="00C5334B"/>
    <w:pPr>
      <w:suppressLineNumbers/>
    </w:pPr>
  </w:style>
  <w:style w:type="paragraph" w:customStyle="1" w:styleId="Nagwektabeli">
    <w:name w:val="Nagłówek tabeli"/>
    <w:basedOn w:val="Zawartotabeli"/>
    <w:rsid w:val="00C5334B"/>
    <w:pPr>
      <w:jc w:val="center"/>
    </w:pPr>
    <w:rPr>
      <w:b/>
      <w:bCs/>
    </w:rPr>
  </w:style>
  <w:style w:type="character" w:customStyle="1" w:styleId="FontStyle24">
    <w:name w:val="Font Style24"/>
    <w:basedOn w:val="Domylnaczcionkaakapitu"/>
    <w:rsid w:val="002C7B1A"/>
    <w:rPr>
      <w:rFonts w:ascii="Times New Roman" w:hAnsi="Times New Roman" w:cs="Times New Roman" w:hint="default"/>
      <w:b/>
      <w:bCs/>
      <w:i/>
      <w:iCs/>
      <w:sz w:val="14"/>
      <w:szCs w:val="14"/>
    </w:rPr>
  </w:style>
  <w:style w:type="paragraph" w:customStyle="1" w:styleId="Default">
    <w:name w:val="Default"/>
    <w:rsid w:val="0024688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2468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16C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16C1A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16C1A"/>
    <w:rPr>
      <w:rFonts w:eastAsia="Lucida Sans Unicode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6C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6C1A"/>
    <w:rPr>
      <w:rFonts w:eastAsia="Lucida Sans Unicode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6C1A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6C1A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lb">
    <w:name w:val="a_lb"/>
    <w:basedOn w:val="Domylnaczcionkaakapitu"/>
    <w:rsid w:val="00516C1A"/>
  </w:style>
  <w:style w:type="paragraph" w:styleId="Nagwek">
    <w:name w:val="header"/>
    <w:basedOn w:val="Normalny"/>
    <w:link w:val="NagwekZnak"/>
    <w:uiPriority w:val="99"/>
    <w:unhideWhenUsed/>
    <w:rsid w:val="003A273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A273C"/>
    <w:rPr>
      <w:rFonts w:eastAsia="Lucida Sans Unicode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3A273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A273C"/>
    <w:rPr>
      <w:rFonts w:eastAsia="Lucida Sans Unicode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ppp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Czesław K.</dc:creator>
  <cp:lastModifiedBy>Dembowska Agnieszka</cp:lastModifiedBy>
  <cp:revision>2</cp:revision>
  <cp:lastPrinted>2019-09-19T09:43:00Z</cp:lastPrinted>
  <dcterms:created xsi:type="dcterms:W3CDTF">2026-09-30T09:27:00Z</dcterms:created>
  <dcterms:modified xsi:type="dcterms:W3CDTF">2026-09-30T09:27:00Z</dcterms:modified>
</cp:coreProperties>
</file>